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27530" w14:textId="52E479A0" w:rsidR="0002109B" w:rsidRPr="0002109B" w:rsidRDefault="00360A69" w:rsidP="0002109B">
      <w:pPr>
        <w:ind w:firstLine="720"/>
        <w:jc w:val="both"/>
        <w:rPr>
          <w:b/>
        </w:rPr>
      </w:pPr>
      <w:r>
        <w:rPr>
          <w:b/>
        </w:rPr>
        <w:t xml:space="preserve">Ακαδημαϊκοί Σύμβουλοι Φοιτητών </w:t>
      </w:r>
      <w:proofErr w:type="spellStart"/>
      <w:r>
        <w:rPr>
          <w:b/>
        </w:rPr>
        <w:t>ακαδ</w:t>
      </w:r>
      <w:proofErr w:type="spellEnd"/>
      <w:r>
        <w:rPr>
          <w:b/>
        </w:rPr>
        <w:t xml:space="preserve">. έτους </w:t>
      </w:r>
      <w:r w:rsidR="0002109B" w:rsidRPr="0002109B">
        <w:rPr>
          <w:b/>
        </w:rPr>
        <w:t>2018-2019</w:t>
      </w:r>
    </w:p>
    <w:tbl>
      <w:tblPr>
        <w:tblW w:w="7694" w:type="dxa"/>
        <w:tblLook w:val="04A0" w:firstRow="1" w:lastRow="0" w:firstColumn="1" w:lastColumn="0" w:noHBand="0" w:noVBand="1"/>
      </w:tblPr>
      <w:tblGrid>
        <w:gridCol w:w="663"/>
        <w:gridCol w:w="2860"/>
        <w:gridCol w:w="2712"/>
        <w:gridCol w:w="1459"/>
      </w:tblGrid>
      <w:tr w:rsidR="0002109B" w:rsidRPr="00C32261" w14:paraId="40361D47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A35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Α.Μ.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5A9B4" w14:textId="10239FB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C61E4" w14:textId="2F1D3F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43947" w14:textId="600B5DE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EFE3085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70E076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03E053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165B7EFB" w14:textId="77777777" w:rsidR="0002109B" w:rsidRPr="00C32261" w:rsidRDefault="0002109B" w:rsidP="00802F02">
            <w:pPr>
              <w:ind w:firstLineChars="100" w:firstLine="221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Αμπαρτζάκη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Μαρία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F230EDE" w14:textId="77777777" w:rsidR="0002109B" w:rsidRPr="00C32261" w:rsidRDefault="0002109B" w:rsidP="00802F02">
            <w:pPr>
              <w:ind w:firstLineChars="100" w:firstLine="221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5A087EAF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17F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B1FD1" w14:textId="0C92F9E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4F4C" w14:textId="7AA7A5D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DD31" w14:textId="221AD69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6500BC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F04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E41BC" w14:textId="519960A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CABC1" w14:textId="37C9BE6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D883" w14:textId="7D8A256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8BC0A7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CA9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952B5" w14:textId="625CD24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6BEA6" w14:textId="34F97DD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CB86E" w14:textId="041F046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864D81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203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4AAF1" w14:textId="777E79E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EA515" w14:textId="6467A6F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060C" w14:textId="1DFBEAB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F42BD1D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F37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3523A" w14:textId="331D0E3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68338" w14:textId="7B7E30A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B078" w14:textId="4A1750A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3453E2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F35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D9A2A" w14:textId="2586EEA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00842" w14:textId="7DE06B7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9C55D" w14:textId="7CB66F8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4130AAE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2EF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BA60C" w14:textId="6D92CC5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DF3AD" w14:textId="11470B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9FB1C" w14:textId="447D2D7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7E33821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A72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34DC0" w14:textId="4CC1823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AA7E0" w14:textId="7F00622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71026" w14:textId="33B6986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422D582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17E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CBB424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16E96DB7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Αργυροπούλου Ελευθερία</w:t>
            </w:r>
          </w:p>
        </w:tc>
      </w:tr>
      <w:tr w:rsidR="0002109B" w:rsidRPr="00C32261" w14:paraId="2D0CAF2D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8F6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B3E95" w14:textId="09C5696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C9DA4" w14:textId="414B88A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8694D" w14:textId="36ADB6D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6F6050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231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3014" w14:textId="6D1B3A6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53960" w14:textId="39EDA6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6BDA4" w14:textId="7568360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2B2A7C5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F68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E2F41" w14:textId="3A9280E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794A7" w14:textId="0A38A80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E7B72" w14:textId="489B55D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4D96472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04D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65307" w14:textId="0588BB4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BE49E" w14:textId="3A73BF9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E80A1" w14:textId="2168543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B94347F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5FF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0D4E7" w14:textId="49594E2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483C7" w14:textId="3772C76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02550" w14:textId="69853C9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D894CE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BC1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26A91" w14:textId="39B6F7F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EF6BF" w14:textId="717BE96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CCE76" w14:textId="021818C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C095AD7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F63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01802" w14:textId="7EC45E5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5ECE0" w14:textId="029A914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9A6" w14:textId="3B53381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B9C329D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B32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C098E" w14:textId="33FC24D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76860" w14:textId="63FB1FB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BF1E8" w14:textId="4E63C14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2611CE9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24E890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9EAA84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A469F7B" w14:textId="4D2F579D" w:rsidR="0002109B" w:rsidRPr="00C32261" w:rsidRDefault="00360A69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Ελευθεράκης Θεόδωρος</w:t>
            </w:r>
          </w:p>
        </w:tc>
      </w:tr>
      <w:tr w:rsidR="0002109B" w:rsidRPr="00C32261" w14:paraId="127C8C8C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C76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55D99" w14:textId="6539DA4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45527" w14:textId="7FD338E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39734" w14:textId="6B1E2DE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0D43A21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847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FA100" w14:textId="513CEC2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064ED" w14:textId="5B11B44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CAF77" w14:textId="77783EE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246A3A9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CBE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9DE99" w14:textId="209CDB8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6075" w14:textId="23CA3D4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A5049" w14:textId="293CFD3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CD8DD0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6B8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0264" w14:textId="25D0B71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67798" w14:textId="06D49E7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6BDB6" w14:textId="3C9DA52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B5340FA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1E1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74BED" w14:textId="34070B5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9393" w14:textId="06DBA9A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22506" w14:textId="530BCD9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828096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A2F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7D597" w14:textId="2DDC84F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9B3C3" w14:textId="0255BA6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1F244" w14:textId="0D4A9C2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9F16BDB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D61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BEFC6" w14:textId="4238A29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A6596" w14:textId="097E02A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7D91F" w14:textId="7FE4D9A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2639634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721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DE6A1" w14:textId="2F55A60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58089" w14:textId="750A832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0DDA3" w14:textId="11C2B0E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5A7E9E9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04B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73487" w14:textId="7E514E6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6FA89" w14:textId="6421C36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604ED" w14:textId="312B45C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71F9C25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8C7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AEF53" w14:textId="0F6AC4D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C163F" w14:textId="70F2030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5996" w14:textId="1038DFE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C7E2529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0A5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674DB" w14:textId="6EEE356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DCE93" w14:textId="2A5A8D5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AAF27" w14:textId="0E0D2BE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0863C9E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865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369EA" w14:textId="58DCB23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FE77" w14:textId="4A812E5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E782" w14:textId="43846E1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ADFBB1E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63C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16041" w14:textId="3948329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65A9A" w14:textId="013715B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EC09A" w14:textId="25AD378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8FB8AE5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72B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0E52D" w14:textId="589BF35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4B674" w14:textId="539A117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86870" w14:textId="21C9BE6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24C76F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56E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F6C83" w14:textId="541C823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289BA" w14:textId="5093E09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A5785" w14:textId="71D341E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D8A2057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A51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8226A" w14:textId="24D616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D20E9" w14:textId="43FB902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473C6" w14:textId="64BD0F2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6DFDD0C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07075FE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0F7FB63" w14:textId="77777777" w:rsidR="0002109B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473DB36" w14:textId="77777777" w:rsidR="0002109B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6BAD5CB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4CAB7DC" w14:textId="77777777" w:rsidR="0002109B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1FFC7BF8" w14:textId="77777777" w:rsidR="0002109B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342C951D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Ζαράνης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Νικόλαος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D613FF8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78F3C49D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19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1B7F6" w14:textId="02C98D7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B1B81" w14:textId="1616C67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AF41D" w14:textId="48D45D9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A684B41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B13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B63D" w14:textId="40F17E6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80B4A" w14:textId="0E1B1B4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5FA83" w14:textId="0943EE5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74327C2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EA6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B8F7C" w14:textId="714FCFE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C78BD" w14:textId="0AC98D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0CBB1" w14:textId="0B8BBC7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5C64793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0AE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32591" w14:textId="07D8D6C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4FE9F" w14:textId="542E1B4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8F687" w14:textId="1DE7798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C675F3C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A48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893E7" w14:textId="3EE77BD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EDBFC" w14:textId="2D3AAC0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A2EEF" w14:textId="24B41FF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54EA371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8DE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1881" w14:textId="1FF8711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DAF0" w14:textId="1191C32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50D5F" w14:textId="5185B58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6AEDC26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0D2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5120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2689C" w14:textId="099F87F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40189" w14:textId="45DEA65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CEF1" w14:textId="1917ECA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0AF072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8D8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220DA" w14:textId="2198982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3167F" w14:textId="64FEE4B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2F508" w14:textId="482F989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794245F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5B2357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0B8F47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428731F4" w14:textId="7A0ACE51" w:rsidR="0002109B" w:rsidRPr="00C32261" w:rsidRDefault="00360A69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Θεόδωρος Ελευθεράκης</w:t>
            </w:r>
          </w:p>
        </w:tc>
      </w:tr>
      <w:tr w:rsidR="0002109B" w:rsidRPr="00C32261" w14:paraId="1D11E09B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3C5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7153" w14:textId="4A2F9E9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7854D" w14:textId="2C44103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9018" w14:textId="0B99F47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611C4BF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65C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6C04E" w14:textId="4459F14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C61B5" w14:textId="6657761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097C" w14:textId="1FE3198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7E754C2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B70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BEACE" w14:textId="718F047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B9118" w14:textId="260A3B3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9F84B" w14:textId="4988F42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307A6CC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57B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1CF85" w14:textId="794C319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2DD55" w14:textId="4C371C7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1F2AD" w14:textId="16AB7F1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421484B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B2A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19D7E" w14:textId="40F54D1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3D447" w14:textId="673D97C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351AD" w14:textId="7B181DD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987EE37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350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2D1FF" w14:textId="272026F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EE5CD" w14:textId="6CA593B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2ABDB" w14:textId="1D9B5F5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59B0214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7EF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65C92" w14:textId="16DDC66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A0A68" w14:textId="3D7A460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E088F" w14:textId="1783FC7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6C01E16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B8F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2E32D" w14:textId="72E7461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1DEDC" w14:textId="2EA7B56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F6987" w14:textId="5512007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53F6CD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34EF4C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71063E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4AD4B1CA" w14:textId="2465AFE3" w:rsidR="0002109B" w:rsidRPr="00C32261" w:rsidRDefault="00360A69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Καραΐσκου</w:t>
            </w:r>
            <w:r w:rsidR="0002109B"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Μαρία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6062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50475168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3FE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660AD" w14:textId="6C4B30C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7ABEF" w14:textId="3ED0D36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BB68E" w14:textId="2D7A105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ADA7276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EB3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F1837" w14:textId="356A1B5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0D166" w14:textId="1E1C0EA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DDA3E" w14:textId="1B9AD64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EEF16E3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EEF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D21E4" w14:textId="080F3B0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A0F75" w14:textId="394430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FB712" w14:textId="42A7C52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9AF1F7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EB2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29467" w14:textId="2901372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40278" w14:textId="345B2E0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F8146" w14:textId="4B591A8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BCB5CE4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F0B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F8A72" w14:textId="7A6C979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F1094" w14:textId="5A11DD8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BDD73" w14:textId="2EADBBF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1A4A260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880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AF984" w14:textId="4872DD2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32FE5" w14:textId="1BA29D2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303E" w14:textId="32FFD53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6995A7A" w14:textId="77777777" w:rsidTr="00360A69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0D4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80C72" w14:textId="3F83CA4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25F56" w14:textId="3DD2153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02BB4" w14:textId="799AAC5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8459DF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430DC1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178ACD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3D8C3E7A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Κοντογιάννη Διονυσία</w:t>
            </w:r>
          </w:p>
        </w:tc>
      </w:tr>
      <w:tr w:rsidR="0002109B" w:rsidRPr="00C32261" w14:paraId="2BE133C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102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A98F0" w14:textId="246F804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9F0D2" w14:textId="612D5DA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8ACFD" w14:textId="79F5AE5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A94727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8F1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E2C1D" w14:textId="3B44004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F59FC" w14:textId="3628189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BDF5B" w14:textId="6497FF4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B967CA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E36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7BC08" w14:textId="3B34709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556CD" w14:textId="1D7F643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FAC6D" w14:textId="3ACB1F5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13B900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0A1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0CA69" w14:textId="7B9973A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2175" w14:textId="22DFB7C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A58BF" w14:textId="65D120A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7701A7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FA9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A468D" w14:textId="2CD9198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164F1" w14:textId="605EB88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A4399" w14:textId="48F7AAC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2BB94F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8DC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23F78" w14:textId="75D5A00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998F6" w14:textId="698386C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E0250" w14:textId="1FB4789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CFEDBC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F89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73357" w14:textId="7B59165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97310" w14:textId="01CEF35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FFA36" w14:textId="1F685D4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8475F36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1843672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6CD8D33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552B46C9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Κορνηλάκη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Αικατερίνη</w:t>
            </w:r>
          </w:p>
        </w:tc>
      </w:tr>
      <w:tr w:rsidR="0002109B" w:rsidRPr="00C32261" w14:paraId="13C9163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A4C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A8AC3" w14:textId="0E031CE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A2937" w14:textId="4A71E24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BFCAB" w14:textId="23BAA5A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0B9EF7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43F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A9B4D" w14:textId="20881A7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48569" w14:textId="5F00108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EB59D" w14:textId="2879AD7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708829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A91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AECB0" w14:textId="55A4C9D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6F627" w14:textId="0DDC408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E0452" w14:textId="206CED6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B25708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118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A3C15" w14:textId="0F4E808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FD0A3" w14:textId="107FBBA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3E358" w14:textId="2DE049E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6AF821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92E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0C021" w14:textId="40C8A36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77BA4" w14:textId="5FFE7B2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F319F" w14:textId="51A5C83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918879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AAC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9BEBA" w14:textId="5A39C92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6AEC7" w14:textId="610A10F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BCD87" w14:textId="6C324EE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157531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73A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F0E81" w14:textId="4DF0FA2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C3FFB" w14:textId="2168D64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F6736" w14:textId="75E65C1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4F3BC2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0E1B765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E97D16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3149540B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Κυπριωτάκη Μαρία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6529F047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3A171F9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986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2B9DB" w14:textId="4E76248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0F71A" w14:textId="4CBB74A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473B2" w14:textId="30B9388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C452AC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0ED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C20A5" w14:textId="2727741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D470A" w14:textId="2A76B5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B1016" w14:textId="2564E37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92E6CC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02C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F028D" w14:textId="675E8B4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1C3E6" w14:textId="293B6A0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51EE1" w14:textId="2F9CB0E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E43B67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4D1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923D3" w14:textId="00AC4F2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144B" w14:textId="0D3D387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75563" w14:textId="3111A6E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876504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DF9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B235C" w14:textId="4FAADDA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6965" w14:textId="63264ED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033F7" w14:textId="6D6552C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A5A487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09C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D3523" w14:textId="09E6FD0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C5BA6" w14:textId="06F541B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4EAA2" w14:textId="69052F5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98D7EF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70D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CF9C" w14:textId="091D31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8124" w14:textId="067672C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42A74" w14:textId="7D85861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6AC300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044C362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AC7268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451DDC23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Κρέζα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Μαρία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593157D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78F97D0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71A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1033" w14:textId="1679503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E4A04" w14:textId="6BCC44D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A8553" w14:textId="400A723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7B70FFB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07A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95030" w14:textId="2A58FAC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62132" w14:textId="1206CFA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45A41" w14:textId="4707D1C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954091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FC0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5189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CA647" w14:textId="2CEECA3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3CBA2" w14:textId="4A65580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7D786" w14:textId="32999E9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226DFB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C5C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BBBF5" w14:textId="4029DCF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71FB" w14:textId="6CB03D3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F8B11" w14:textId="5FD0EA0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3E85B5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854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F2C6" w14:textId="5E38E02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9648" w14:textId="56FA5FC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E27C5" w14:textId="210EFC8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11C560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5AA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43D31" w14:textId="36F181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C704B" w14:textId="56FCAFC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D1DF" w14:textId="46FC455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EC22E6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671DAB8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84B2C0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6E58A71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Λιναρδάκης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Μιχαήλ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EFD1958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087ADB2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A1F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499A8" w14:textId="2EB0A04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7B7D2" w14:textId="50C19CF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3BB71" w14:textId="43E2040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4EF3E8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5AB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0D523" w14:textId="0B586DB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567E" w14:textId="035913C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BCAC8" w14:textId="4902969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2D98F4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EC8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5D4CE" w14:textId="3120561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1DF24" w14:textId="201DC52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A4F1A" w14:textId="5A76F18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68500B6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9A2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840E2" w14:textId="5E3C797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DD493" w14:textId="6E30B92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0E744" w14:textId="40934E5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DC44BB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F3E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197B8" w14:textId="04CD9ED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64D87" w14:textId="14A7CF6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90C29" w14:textId="510DACB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6A9BFC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C9D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DDC5A" w14:textId="27AC2B3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B38B9" w14:textId="1004EAB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BC462" w14:textId="5F530C1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7D24C96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85B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C8A34" w14:textId="6B61A1A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ED17" w14:textId="6DE0FD4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A8377" w14:textId="1302CF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919F27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9D106F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304D77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0BCBEB99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Μανωλίτσης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Γεώργιος</w:t>
            </w:r>
          </w:p>
        </w:tc>
      </w:tr>
      <w:tr w:rsidR="0002109B" w:rsidRPr="00C32261" w14:paraId="2B5DB8D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C88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1CD71" w14:textId="2AEF1FC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33F31" w14:textId="2CFE181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C1E27" w14:textId="6A03C08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0F59FE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5DC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18C8F" w14:textId="7308AB3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FC73" w14:textId="221DF9E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6B1F4" w14:textId="32A2943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1A722A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441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81FF8" w14:textId="046429D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1900" w14:textId="42B3BCF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EFFC6" w14:textId="2E9C714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131F12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29D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A1584" w14:textId="178DD76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83ED1" w14:textId="261F3DA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EDE46" w14:textId="11A5F11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7D1C31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66B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C56C4" w14:textId="50AEE85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95519" w14:textId="516CA97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8D41" w14:textId="378DAE8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B6C9B0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1AD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D3B6A" w14:textId="4B9B3E6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D29C6" w14:textId="5FFB6D4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869B9" w14:textId="611439D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D085386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081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3D6AF" w14:textId="531E139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D53D" w14:textId="4F282B9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43A96" w14:textId="1DB54BC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2C8E38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3791D0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85AD40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4F86005E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Μαρκοδημητράκη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Μαρία</w:t>
            </w:r>
          </w:p>
        </w:tc>
      </w:tr>
      <w:tr w:rsidR="0002109B" w:rsidRPr="00C32261" w14:paraId="4A468BC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640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119AB" w14:textId="4BF8F64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291E2" w14:textId="3BB28DD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36000" w14:textId="1B8440B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AC7299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6E5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0CEED" w14:textId="60CA420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F2819" w14:textId="16B60AD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2244C" w14:textId="290DEFD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259C65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3F4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E5955" w14:textId="2A119B2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FEF9" w14:textId="354EC61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38248" w14:textId="4A54E12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DAD27A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FA2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F67A3" w14:textId="5B58501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7C983" w14:textId="3679024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A4C47" w14:textId="0078D46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FC1A52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CC6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CF8CB" w14:textId="5DDD187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14802" w14:textId="0C9F7F2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43A69" w14:textId="6605EE9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51B9ADB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052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6C5E4" w14:textId="388DB67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27BD2" w14:textId="79B8908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4DF6A" w14:textId="060144C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215E29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A9F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60DFF" w14:textId="2DA7F0D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3EDBE" w14:textId="687A0F4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4607A" w14:textId="2F9E56F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A4862D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CA3870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687F601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9966908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Ματσόπουλος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Αναστάσιος</w:t>
            </w:r>
          </w:p>
        </w:tc>
      </w:tr>
      <w:tr w:rsidR="0002109B" w:rsidRPr="00C32261" w14:paraId="5073254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097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D4CF7" w14:textId="2848EA8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E74EE" w14:textId="7CF6EF5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86FBB" w14:textId="1ECEC20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4DA999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55E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D9C50" w14:textId="76D26C8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8166" w14:textId="5FDB302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B2C2D" w14:textId="1059CB5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5ED36B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BDC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81EB0" w14:textId="0685AA8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E2F23" w14:textId="1D05E74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32C74" w14:textId="019A71A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7E4AAF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8C0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1C7CE" w14:textId="3E03828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B180E" w14:textId="1564259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6B257" w14:textId="50EC542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6B198C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AD2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1BE4E" w14:textId="5F278E3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7EB7" w14:textId="219EAB8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1E27" w14:textId="27B3390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2C1C3E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151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835A" w14:textId="3741A3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7E5AB" w14:textId="1C3EFB7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A005" w14:textId="0B88DAC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467002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01F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704CD" w14:textId="30F9F39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01EA9" w14:textId="761C266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532B4" w14:textId="6C2C2F3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7AC984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E7DAD0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66510E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5E477DA9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Οικονομίδης Βασίλειος</w:t>
            </w:r>
          </w:p>
        </w:tc>
      </w:tr>
      <w:tr w:rsidR="0002109B" w:rsidRPr="00C32261" w14:paraId="6554794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E9F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1F91C" w14:textId="3D02894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E601D" w14:textId="06B0859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A3A89" w14:textId="0002CE4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303147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6F9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BCDEB" w14:textId="49C7A92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79719" w14:textId="5963191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C750C" w14:textId="2558C3F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BDD5C9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018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9240" w14:textId="1AF9791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F84E8" w14:textId="288F429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A8215" w14:textId="0BB136C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A46DC3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A59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C42D0" w14:textId="4BEE8A4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C0A0B" w14:textId="77CE99C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A11BA" w14:textId="6FA7149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03ED4F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2D6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9B92F" w14:textId="3CF5410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22813" w14:textId="08D05FB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83F3D" w14:textId="193B08E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AA1A72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C37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79D7A" w14:textId="212FDE3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13E53" w14:textId="145F258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0EA85" w14:textId="27CD91C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23D6EB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CE9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0A357" w14:textId="3E6EC81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71FB1" w14:textId="25E4326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79009" w14:textId="446D084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DCF975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9CDBE0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D3F01ED" w14:textId="77777777" w:rsidR="00585910" w:rsidRDefault="00585910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1584B49" w14:textId="77777777" w:rsidR="00585910" w:rsidRDefault="00585910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4FFA798" w14:textId="0539B16D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0ECD73FF" w14:textId="77777777" w:rsidR="0002109B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7AE7C830" w14:textId="77777777" w:rsidR="0002109B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28F7CF60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>Πουρκός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Μάριος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5DB6C1E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133499B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83C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35871" w14:textId="2AE1A4C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4C264" w14:textId="3B4D988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239EB" w14:textId="034CFB3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CBAECB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641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26F38" w14:textId="0206C64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1AA82" w14:textId="69306E5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71E1C" w14:textId="2D7B2B1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CD5A76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17F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E69FF" w14:textId="3C6BF2C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50F44" w14:textId="5774F1C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75CF3" w14:textId="58F2034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093C32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CF9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FF1E" w14:textId="2708BAD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6C4AB" w14:textId="7B131B3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39263" w14:textId="144D78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B47C8E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C55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D9511" w14:textId="40A3D56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C98FF" w14:textId="2F89483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65717" w14:textId="14F5AA0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F9689F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EF1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7E14F" w14:textId="1207AAC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B3DBB" w14:textId="6303560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C2B50" w14:textId="683F649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F4CCAC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4DE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84F2" w14:textId="38B8086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2F774" w14:textId="6FCA234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BF82E" w14:textId="4B2F472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62487C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00C653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369329D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46B84464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Σταυριανός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Κυριάκος</w:t>
            </w:r>
          </w:p>
        </w:tc>
      </w:tr>
      <w:tr w:rsidR="0002109B" w:rsidRPr="00C32261" w14:paraId="4A1915C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696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E8B22" w14:textId="28D0650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C7FF4" w14:textId="25EA4E7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57D00" w14:textId="072808E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0E3A76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718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2A65" w14:textId="6F5133D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037EF" w14:textId="399A4B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EC476" w14:textId="5DC0697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55A5B3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E22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2DF0A" w14:textId="0194BCF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3598C" w14:textId="15949E9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F44AD" w14:textId="193EB43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013053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39E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D16FD" w14:textId="132549D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78BE0" w14:textId="233714C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DF168" w14:textId="4221BC0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976A67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C28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0DA24" w14:textId="01597EF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D6A06" w14:textId="15B950B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944F1" w14:textId="188DDF3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DB0D0C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358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EA59C" w14:textId="673A9FE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4072C" w14:textId="162A137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3F0FC" w14:textId="61690D2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725705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7AD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583AE" w14:textId="1608C95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9AFA8" w14:textId="0F283F1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4AD34" w14:textId="4F15B75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3FFE6E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252B7C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A60494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3AE7B3F5" w14:textId="336463B9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Στραταριδάκη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‘</w:t>
            </w:r>
            <w:r w:rsidR="00585910"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Άννα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65EF9A50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1AC38B5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3D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A4983" w14:textId="71A4307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2F14B" w14:textId="4F39A60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FA7C2" w14:textId="2D52740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1B2B5F6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4C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9F9F7" w14:textId="2AE37B5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757BE" w14:textId="210A802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DD3CA" w14:textId="42E3323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011572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867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1826E" w14:textId="182B7C2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586A8" w14:textId="4EE73D6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BCCEB" w14:textId="740069C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17DAAF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F9F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66CEA" w14:textId="380961A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D2919" w14:textId="48D8964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E60A0" w14:textId="57468E9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7D797F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EBE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91EF" w14:textId="3FE3E51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A1F17" w14:textId="6513B3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7A812" w14:textId="5AF4314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F021A5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18B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684CA" w14:textId="10D7BDA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0F33A" w14:textId="109DCD4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FDA9B" w14:textId="24D814A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36C3A1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5D2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9B4BF" w14:textId="3A75FDC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7E398" w14:textId="203C0AC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320C0" w14:textId="3F93B2B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BCC900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9FE7EF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1359C36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5AA92BF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Σωτηροπούλου </w:t>
            </w: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Mαρίνα</w:t>
            </w:r>
            <w:proofErr w:type="spellEnd"/>
          </w:p>
        </w:tc>
      </w:tr>
      <w:tr w:rsidR="0002109B" w:rsidRPr="00C32261" w14:paraId="6F0C697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A3C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DE275" w14:textId="15FD78E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5822F" w14:textId="42E994C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438E" w14:textId="5B96CAA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221D90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D92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7D97A" w14:textId="49A1A3F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ED4EC" w14:textId="6F2716C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B0CAA" w14:textId="3813EAE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7F13CB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EAB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D1E8A" w14:textId="451AD78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971DE" w14:textId="4731306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23468" w14:textId="591CF6B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C0AE992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340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2052B" w14:textId="0E42FBC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D37A9" w14:textId="5BF2D78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D1DBF" w14:textId="31CB366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CC25A94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874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5135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60875" w14:textId="35FDFE1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F63F8" w14:textId="6563854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AF76A" w14:textId="3AC2FCA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C88BE7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94A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92C3D" w14:textId="7A5EAA0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306A9" w14:textId="48B59D4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36DD0" w14:textId="6C09A2C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EC4F1B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EFD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FDFD1" w14:textId="7D2AD78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A4C4A" w14:textId="64571E1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D73EB" w14:textId="1CAE434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AE4A34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478B55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5D0D01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6CC2998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Συνώδη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Ευανθία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1164963F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4743B3FB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19E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6A795" w14:textId="6557960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7D1DA" w14:textId="615DC4E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A600D" w14:textId="6F9C7C6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32B35E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752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84D1C" w14:textId="3B864BA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1E7C" w14:textId="2572ADE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69DD" w14:textId="6C2368A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AE67C4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9BA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FB48C" w14:textId="3685119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E5420" w14:textId="7BF30EA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E0D71" w14:textId="2A117CF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67466C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433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5140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0D72B" w14:textId="78D580A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B45B7" w14:textId="06B56AF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E670F" w14:textId="2A0115F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F49CC5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4F8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2140D" w14:textId="341AA31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83128" w14:textId="4A6C342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9DBA" w14:textId="31B6BC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C351EF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569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1B9DA" w14:textId="56FDC1C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39A7D" w14:textId="74E02BD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A9363" w14:textId="7CEEEBF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8CFD68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006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6A0B2" w14:textId="019822F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FC3BA" w14:textId="6D08B1C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4821A" w14:textId="5FFFA27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03C150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865733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7013EE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65D7C3F1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Τάφα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Ευφημία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184D715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3DA6ECF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68B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3BB14" w14:textId="6C21BB1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CAF87" w14:textId="7324F6E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6AFE6" w14:textId="448310B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FCD1D96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799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298B5" w14:textId="5034D4E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950B0" w14:textId="4F1ABF9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9505F" w14:textId="6514194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AE1FA4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CB8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FB655" w14:textId="443DF85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2A3A3" w14:textId="52A2A26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C6602" w14:textId="15D9767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8ABF44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14F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027CB" w14:textId="3A1B7C8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344FB" w14:textId="3B5B56B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A076E" w14:textId="186D7CD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DC3A97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488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5F268" w14:textId="4641D0F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13C53" w14:textId="78C55B0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40D01" w14:textId="4B86430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905B7CA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2CB9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5102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7DAA" w14:textId="4057BDD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2AF09" w14:textId="563B69D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1C2A9" w14:textId="65FA813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70A53F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BDE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990E5" w14:textId="528F16A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87C88" w14:textId="17B9EB9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E30FF" w14:textId="011B849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05024E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124426D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5B91D712" w14:textId="77777777" w:rsidR="0002109B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4F4C1C2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3CB9D863" w14:textId="77777777" w:rsidR="0002109B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40AF2E8C" w14:textId="77777777" w:rsidR="0002109B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14:paraId="1B998FDF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Τζακώστα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Μαρίνα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6D311DC6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28DDE94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673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C5C0A" w14:textId="310BFA6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3AD32" w14:textId="7E0F6E6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82E89" w14:textId="56650F7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D78DC5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1D4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BA1ED" w14:textId="6D240C4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FF456" w14:textId="2CB3147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D6F05" w14:textId="339315A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F3572E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16E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0389E" w14:textId="5782DA2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8CEAD" w14:textId="448FB0E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DB569" w14:textId="1AF8598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5E6086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02F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A2DF4" w14:textId="35E1380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1AA27" w14:textId="4B91DD3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98312" w14:textId="51F8A9A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285DB7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407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F0866" w14:textId="546CF60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1EB80" w14:textId="471D91B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5B0C" w14:textId="1C2EB68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141652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154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696CA" w14:textId="334CD88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388FD" w14:textId="612A6AB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B484B" w14:textId="732803E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1AE697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3F0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9537A" w14:textId="0F26E10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44364" w14:textId="6799B7A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A2587" w14:textId="261AA78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06E7CE2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91CA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2C0C3" w14:textId="5531599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9C32B" w14:textId="4E9214B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129A7" w14:textId="61928F5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D45549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05DB6F0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4E3F2B5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686FAE75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Τρούλη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Καλλιόπη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1F849B44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09B" w:rsidRPr="00C32261" w14:paraId="016EAED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43B5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12D3A" w14:textId="2E075B6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0E5EF" w14:textId="1B3DD45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1CFD3" w14:textId="6147D18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D9BD17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2CA1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7D5E2" w14:textId="6FF645D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529B0" w14:textId="1FE359B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D1A6D" w14:textId="6B4A63C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32F1097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A476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521B9" w14:textId="1666217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BB4C3" w14:textId="778A798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26EBD" w14:textId="55E2C41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56942A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591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24782" w14:textId="60E6B55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E07CA" w14:textId="79522F1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DA7C0" w14:textId="671DB268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1E732B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A23D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5197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2C006" w14:textId="7CA20F4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D730E" w14:textId="1D69BDC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3C7DC" w14:textId="0DC6C46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6055D1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709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A4AF2" w14:textId="5913381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9EED2" w14:textId="4027FC9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BBE04" w14:textId="7031C38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6991586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348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6A0DE" w14:textId="0885678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665E6" w14:textId="55D932F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00F22" w14:textId="515C1D3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B45EE5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509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8720B" w14:textId="04E3C53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BEAE1" w14:textId="0B24267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C69B" w14:textId="00E2780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13B404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04D65F9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2F1F179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56D840D0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Φουντουλάκης Ανδρέας</w:t>
            </w:r>
          </w:p>
        </w:tc>
      </w:tr>
      <w:tr w:rsidR="0002109B" w:rsidRPr="00C32261" w14:paraId="600B13B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DAE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FF52E" w14:textId="59F205B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DC0D4" w14:textId="49303870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B33B3" w14:textId="60416E45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6940999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74C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DC778" w14:textId="6050467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A2F1F" w14:textId="577C8D9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E7AA6" w14:textId="34D12B7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AB4EBE" w14:paraId="75E77C7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FD83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A56A5" w14:textId="6F39067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AB96E" w14:textId="08A2F90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8815B" w14:textId="02AB81E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E55E30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C29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FA021" w14:textId="0DADAE7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EFA70" w14:textId="4E0E17A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A7C79" w14:textId="79B9200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D40A9CD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8E4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92FBB" w14:textId="1E32578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8EF07" w14:textId="73E7C9B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6AE11" w14:textId="5B0BEF4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39B22BB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FF67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8FBC4" w14:textId="1ABAA90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F76E0" w14:textId="2FF6662D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6623" w14:textId="0C54E589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2DBFEA71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4DD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9005" w14:textId="648BE23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CD1E8" w14:textId="6B56306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D6CB2" w14:textId="05F38C3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C510F90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BB9B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F8E3" w14:textId="27A59C9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CC32" w14:textId="1206BDA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468B1" w14:textId="6573440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7E289F0E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0CCEE92C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bottom"/>
            <w:hideMark/>
          </w:tcPr>
          <w:p w14:paraId="78D3F900" w14:textId="77777777" w:rsidR="0002109B" w:rsidRPr="00C32261" w:rsidRDefault="0002109B" w:rsidP="00802F0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Ακαδημαϊκός Σύμβουλος: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3FF"/>
            <w:noWrap/>
            <w:vAlign w:val="center"/>
            <w:hideMark/>
          </w:tcPr>
          <w:p w14:paraId="770461CB" w14:textId="77777777" w:rsidR="0002109B" w:rsidRPr="00C32261" w:rsidRDefault="0002109B" w:rsidP="00802F02">
            <w:pPr>
              <w:ind w:firstLineChars="200" w:firstLine="442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Χατζηστεφανίδου</w:t>
            </w:r>
            <w:proofErr w:type="spellEnd"/>
            <w:r w:rsidRPr="00C3226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Σοφία</w:t>
            </w:r>
          </w:p>
        </w:tc>
      </w:tr>
      <w:tr w:rsidR="0002109B" w:rsidRPr="00C32261" w14:paraId="30B5E3EF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D51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DE10B" w14:textId="5FDF699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F4F6A" w14:textId="72BD36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68F57" w14:textId="3110F61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A923FB5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0DCF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5025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C8AB4" w14:textId="65A6370C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1E053" w14:textId="3A262D5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7AE2F" w14:textId="18E23C0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3D5F8D38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B55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348A8" w14:textId="6E24EB3A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739A9" w14:textId="2F3A644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BE010" w14:textId="349ABC66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405F1BB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7B2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670E5" w14:textId="4B926421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5BFFA" w14:textId="375ED15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2E244" w14:textId="1960F334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69E06BB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896E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5089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30DEA" w14:textId="4562DD7B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99264" w14:textId="1964A6E2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1CBA3" w14:textId="4A18182F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11391213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F798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B5CE1" w14:textId="4A6A73E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71BB2" w14:textId="733EC72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E7487" w14:textId="7CD7860E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2109B" w:rsidRPr="00C32261" w14:paraId="55C6E20C" w14:textId="77777777" w:rsidTr="00585910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0AC4" w14:textId="777777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3226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4DB53" w14:textId="5B54D37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ECE34" w14:textId="43C79967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96C92" w14:textId="70ECB423" w:rsidR="0002109B" w:rsidRPr="00C32261" w:rsidRDefault="0002109B" w:rsidP="00802F0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49DACB5D" w14:textId="77777777" w:rsidR="0002109B" w:rsidRDefault="0002109B" w:rsidP="0002109B">
      <w:pPr>
        <w:ind w:right="-154"/>
        <w:jc w:val="both"/>
        <w:rPr>
          <w:i/>
          <w:sz w:val="22"/>
          <w:szCs w:val="22"/>
        </w:rPr>
      </w:pPr>
    </w:p>
    <w:p w14:paraId="1A596BB5" w14:textId="77777777" w:rsidR="007078B0" w:rsidRDefault="007078B0"/>
    <w:sectPr w:rsidR="007078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FFA4CA5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C776895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F"/>
    <w:multiLevelType w:val="multilevel"/>
    <w:tmpl w:val="34646E5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/>
        <w:i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i/>
        <w:i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i/>
        <w:i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i/>
        <w:i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/>
        <w:i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/>
        <w:i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i/>
        <w:i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i/>
        <w:iCs/>
      </w:rPr>
    </w:lvl>
  </w:abstractNum>
  <w:abstractNum w:abstractNumId="10" w15:restartNumberingAfterBreak="0">
    <w:nsid w:val="00000013"/>
    <w:multiLevelType w:val="multilevel"/>
    <w:tmpl w:val="E380651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5"/>
    <w:multiLevelType w:val="multilevel"/>
    <w:tmpl w:val="12AEE750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/>
        <w:i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i/>
        <w:i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i/>
        <w:i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i/>
        <w:i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/>
        <w:i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/>
        <w:i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i/>
        <w:i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i/>
        <w:iCs/>
      </w:rPr>
    </w:lvl>
  </w:abstractNum>
  <w:abstractNum w:abstractNumId="13" w15:restartNumberingAfterBreak="0">
    <w:nsid w:val="5DC05351"/>
    <w:multiLevelType w:val="hybridMultilevel"/>
    <w:tmpl w:val="F9A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7318CD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8001B">
      <w:start w:val="1"/>
      <w:numFmt w:val="decimal"/>
      <w:pStyle w:val="3"/>
      <w:lvlText w:val="%3."/>
      <w:lvlJc w:val="left"/>
      <w:pPr>
        <w:tabs>
          <w:tab w:val="num" w:pos="360"/>
        </w:tabs>
        <w:ind w:left="3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08642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B0"/>
    <w:rsid w:val="0002109B"/>
    <w:rsid w:val="00360A69"/>
    <w:rsid w:val="00585910"/>
    <w:rsid w:val="005E4B42"/>
    <w:rsid w:val="006D1080"/>
    <w:rsid w:val="007078B0"/>
    <w:rsid w:val="00846CB0"/>
    <w:rsid w:val="00C2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82ED"/>
  <w15:chartTrackingRefBased/>
  <w15:docId w15:val="{59BC698C-A176-4965-B8BA-85A4920B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2109B"/>
    <w:pPr>
      <w:keepNext/>
      <w:tabs>
        <w:tab w:val="left" w:pos="426"/>
      </w:tabs>
      <w:ind w:firstLine="426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Char"/>
    <w:uiPriority w:val="99"/>
    <w:unhideWhenUsed/>
    <w:qFormat/>
    <w:rsid w:val="00021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02109B"/>
    <w:pPr>
      <w:keepNext/>
      <w:numPr>
        <w:ilvl w:val="2"/>
        <w:numId w:val="1"/>
      </w:numPr>
      <w:suppressAutoHyphens/>
      <w:jc w:val="right"/>
      <w:outlineLvl w:val="2"/>
    </w:pPr>
    <w:rPr>
      <w:rFonts w:eastAsia="Times New Roman"/>
      <w:sz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210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9"/>
    <w:qFormat/>
    <w:rsid w:val="0002109B"/>
    <w:pPr>
      <w:tabs>
        <w:tab w:val="num" w:pos="0"/>
      </w:tabs>
      <w:suppressAutoHyphens/>
      <w:spacing w:before="240" w:after="60"/>
      <w:outlineLvl w:val="6"/>
    </w:pPr>
    <w:rPr>
      <w:rFonts w:ascii="Calibri" w:eastAsia="PMingLiU" w:hAnsi="Calibri"/>
      <w:lang w:eastAsia="ar-SA"/>
    </w:rPr>
  </w:style>
  <w:style w:type="paragraph" w:styleId="8">
    <w:name w:val="heading 8"/>
    <w:basedOn w:val="a"/>
    <w:next w:val="a"/>
    <w:link w:val="8Char"/>
    <w:uiPriority w:val="99"/>
    <w:qFormat/>
    <w:rsid w:val="0002109B"/>
    <w:pPr>
      <w:keepNext/>
      <w:tabs>
        <w:tab w:val="num" w:pos="0"/>
      </w:tabs>
      <w:suppressAutoHyphens/>
      <w:spacing w:line="360" w:lineRule="auto"/>
      <w:jc w:val="both"/>
      <w:outlineLvl w:val="7"/>
    </w:pPr>
    <w:rPr>
      <w:rFonts w:ascii="Calibri" w:eastAsia="PMingLiU" w:hAnsi="Calibri"/>
      <w:b/>
      <w:bCs/>
      <w:color w:val="000000"/>
      <w:lang w:eastAsia="ar-SA"/>
    </w:rPr>
  </w:style>
  <w:style w:type="paragraph" w:styleId="9">
    <w:name w:val="heading 9"/>
    <w:basedOn w:val="a"/>
    <w:next w:val="a"/>
    <w:link w:val="9Char"/>
    <w:uiPriority w:val="99"/>
    <w:qFormat/>
    <w:rsid w:val="0002109B"/>
    <w:pPr>
      <w:keepNext/>
      <w:tabs>
        <w:tab w:val="num" w:pos="0"/>
      </w:tabs>
      <w:suppressAutoHyphens/>
      <w:spacing w:line="360" w:lineRule="auto"/>
      <w:ind w:left="360"/>
      <w:jc w:val="both"/>
      <w:outlineLvl w:val="8"/>
    </w:pPr>
    <w:rPr>
      <w:rFonts w:ascii="Calibri" w:eastAsia="PMingLiU" w:hAnsi="Calibri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qFormat/>
    <w:rsid w:val="0002109B"/>
    <w:rPr>
      <w:rFonts w:ascii="Times New Roman" w:eastAsia="Arial Unicode MS" w:hAnsi="Times New Roman" w:cs="Times New Roman"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9"/>
    <w:rsid w:val="0002109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rsid w:val="000210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Char">
    <w:name w:val="Επικεφαλίδα 4 Char"/>
    <w:basedOn w:val="a0"/>
    <w:link w:val="4"/>
    <w:rsid w:val="0002109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l-GR"/>
    </w:rPr>
  </w:style>
  <w:style w:type="character" w:customStyle="1" w:styleId="7Char">
    <w:name w:val="Επικεφαλίδα 7 Char"/>
    <w:basedOn w:val="a0"/>
    <w:link w:val="7"/>
    <w:uiPriority w:val="99"/>
    <w:rsid w:val="0002109B"/>
    <w:rPr>
      <w:rFonts w:ascii="Calibri" w:eastAsia="PMingLiU" w:hAnsi="Calibri" w:cs="Times New Roman"/>
      <w:sz w:val="24"/>
      <w:szCs w:val="24"/>
      <w:lang w:eastAsia="ar-SA"/>
    </w:rPr>
  </w:style>
  <w:style w:type="character" w:customStyle="1" w:styleId="8Char">
    <w:name w:val="Επικεφαλίδα 8 Char"/>
    <w:basedOn w:val="a0"/>
    <w:link w:val="8"/>
    <w:uiPriority w:val="99"/>
    <w:rsid w:val="0002109B"/>
    <w:rPr>
      <w:rFonts w:ascii="Calibri" w:eastAsia="PMingLiU" w:hAnsi="Calibri" w:cs="Times New Roman"/>
      <w:b/>
      <w:bCs/>
      <w:color w:val="000000"/>
      <w:sz w:val="24"/>
      <w:szCs w:val="24"/>
      <w:lang w:eastAsia="ar-SA"/>
    </w:rPr>
  </w:style>
  <w:style w:type="character" w:customStyle="1" w:styleId="9Char">
    <w:name w:val="Επικεφαλίδα 9 Char"/>
    <w:basedOn w:val="a0"/>
    <w:link w:val="9"/>
    <w:uiPriority w:val="99"/>
    <w:rsid w:val="0002109B"/>
    <w:rPr>
      <w:rFonts w:ascii="Calibri" w:eastAsia="PMingLiU" w:hAnsi="Calibri" w:cs="Times New Roman"/>
      <w:b/>
      <w:b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210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02109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109B"/>
    <w:rPr>
      <w:rFonts w:ascii="Segoe UI" w:eastAsia="Calibri" w:hAnsi="Segoe UI" w:cs="Segoe UI"/>
      <w:sz w:val="18"/>
      <w:szCs w:val="18"/>
      <w:lang w:eastAsia="el-GR"/>
    </w:rPr>
  </w:style>
  <w:style w:type="paragraph" w:customStyle="1" w:styleId="Default">
    <w:name w:val="Default"/>
    <w:rsid w:val="00021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02109B"/>
    <w:rPr>
      <w:color w:val="0563C1" w:themeColor="hyperlink"/>
      <w:u w:val="single"/>
    </w:rPr>
  </w:style>
  <w:style w:type="character" w:customStyle="1" w:styleId="st">
    <w:name w:val="st"/>
    <w:basedOn w:val="a0"/>
    <w:rsid w:val="0002109B"/>
  </w:style>
  <w:style w:type="paragraph" w:styleId="Web">
    <w:name w:val="Normal (Web)"/>
    <w:basedOn w:val="a"/>
    <w:rsid w:val="0002109B"/>
    <w:pPr>
      <w:spacing w:before="100" w:beforeAutospacing="1" w:after="119"/>
    </w:pPr>
    <w:rPr>
      <w:rFonts w:eastAsia="Times New Roman"/>
    </w:rPr>
  </w:style>
  <w:style w:type="table" w:styleId="a5">
    <w:name w:val="Table Grid"/>
    <w:basedOn w:val="a1"/>
    <w:uiPriority w:val="59"/>
    <w:rsid w:val="0002109B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02109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10">
    <w:name w:val="Χωρίς λίστα1"/>
    <w:next w:val="a2"/>
    <w:semiHidden/>
    <w:rsid w:val="0002109B"/>
  </w:style>
  <w:style w:type="character" w:customStyle="1" w:styleId="WW8Num15z0">
    <w:name w:val="WW8Num15z0"/>
    <w:rsid w:val="0002109B"/>
    <w:rPr>
      <w:i/>
      <w:iCs/>
    </w:rPr>
  </w:style>
  <w:style w:type="character" w:customStyle="1" w:styleId="WW8Num16z0">
    <w:name w:val="WW8Num16z0"/>
    <w:rsid w:val="0002109B"/>
    <w:rPr>
      <w:i/>
      <w:iCs/>
    </w:rPr>
  </w:style>
  <w:style w:type="character" w:customStyle="1" w:styleId="WW8Num17z0">
    <w:name w:val="WW8Num17z0"/>
    <w:rsid w:val="0002109B"/>
    <w:rPr>
      <w:i/>
      <w:iCs/>
    </w:rPr>
  </w:style>
  <w:style w:type="character" w:customStyle="1" w:styleId="WW8Num18z0">
    <w:name w:val="WW8Num18z0"/>
    <w:rsid w:val="0002109B"/>
    <w:rPr>
      <w:i/>
      <w:iCs/>
    </w:rPr>
  </w:style>
  <w:style w:type="character" w:customStyle="1" w:styleId="WW8Num19z0">
    <w:name w:val="WW8Num19z0"/>
    <w:rsid w:val="0002109B"/>
    <w:rPr>
      <w:i/>
      <w:iCs/>
    </w:rPr>
  </w:style>
  <w:style w:type="character" w:customStyle="1" w:styleId="WW8Num20z0">
    <w:name w:val="WW8Num20z0"/>
    <w:rsid w:val="0002109B"/>
    <w:rPr>
      <w:i/>
      <w:iCs/>
    </w:rPr>
  </w:style>
  <w:style w:type="character" w:customStyle="1" w:styleId="WW8Num21z0">
    <w:name w:val="WW8Num21z0"/>
    <w:rsid w:val="0002109B"/>
    <w:rPr>
      <w:i/>
      <w:iCs/>
    </w:rPr>
  </w:style>
  <w:style w:type="character" w:customStyle="1" w:styleId="Absatz-Standardschriftart">
    <w:name w:val="Absatz-Standardschriftart"/>
    <w:rsid w:val="0002109B"/>
  </w:style>
  <w:style w:type="character" w:customStyle="1" w:styleId="WW-Absatz-Standardschriftart">
    <w:name w:val="WW-Absatz-Standardschriftart"/>
    <w:rsid w:val="0002109B"/>
  </w:style>
  <w:style w:type="character" w:customStyle="1" w:styleId="WW-Absatz-Standardschriftart1">
    <w:name w:val="WW-Absatz-Standardschriftart1"/>
    <w:rsid w:val="0002109B"/>
  </w:style>
  <w:style w:type="character" w:customStyle="1" w:styleId="20">
    <w:name w:val="Προεπιλεγμένη γραμματοσειρά2"/>
    <w:rsid w:val="0002109B"/>
  </w:style>
  <w:style w:type="character" w:customStyle="1" w:styleId="WW-Absatz-Standardschriftart11">
    <w:name w:val="WW-Absatz-Standardschriftart11"/>
    <w:rsid w:val="0002109B"/>
  </w:style>
  <w:style w:type="character" w:customStyle="1" w:styleId="WW-Absatz-Standardschriftart111">
    <w:name w:val="WW-Absatz-Standardschriftart111"/>
    <w:rsid w:val="0002109B"/>
  </w:style>
  <w:style w:type="character" w:customStyle="1" w:styleId="WW8Num3z0">
    <w:name w:val="WW8Num3z0"/>
    <w:rsid w:val="0002109B"/>
    <w:rPr>
      <w:color w:val="000000"/>
    </w:rPr>
  </w:style>
  <w:style w:type="character" w:customStyle="1" w:styleId="WW8Num6z0">
    <w:name w:val="WW8Num6z0"/>
    <w:rsid w:val="0002109B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02109B"/>
  </w:style>
  <w:style w:type="character" w:customStyle="1" w:styleId="WW8Num8z0">
    <w:name w:val="WW8Num8z0"/>
    <w:rsid w:val="0002109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"/>
    <w:rsid w:val="0002109B"/>
  </w:style>
  <w:style w:type="character" w:customStyle="1" w:styleId="WW8Num2z0">
    <w:name w:val="WW8Num2z0"/>
    <w:rsid w:val="0002109B"/>
    <w:rPr>
      <w:rFonts w:ascii="Symbol" w:hAnsi="Symbol"/>
    </w:rPr>
  </w:style>
  <w:style w:type="character" w:customStyle="1" w:styleId="WW8Num2z1">
    <w:name w:val="WW8Num2z1"/>
    <w:rsid w:val="0002109B"/>
    <w:rPr>
      <w:rFonts w:ascii="Courier New" w:hAnsi="Courier New" w:cs="Courier New"/>
    </w:rPr>
  </w:style>
  <w:style w:type="character" w:customStyle="1" w:styleId="WW8Num2z2">
    <w:name w:val="WW8Num2z2"/>
    <w:rsid w:val="0002109B"/>
    <w:rPr>
      <w:rFonts w:ascii="Wingdings" w:hAnsi="Wingdings"/>
    </w:rPr>
  </w:style>
  <w:style w:type="character" w:customStyle="1" w:styleId="WW8Num4z0">
    <w:name w:val="WW8Num4z0"/>
    <w:rsid w:val="0002109B"/>
    <w:rPr>
      <w:color w:val="000000"/>
    </w:rPr>
  </w:style>
  <w:style w:type="character" w:customStyle="1" w:styleId="WW8Num8z1">
    <w:name w:val="WW8Num8z1"/>
    <w:rsid w:val="0002109B"/>
    <w:rPr>
      <w:rFonts w:ascii="Courier New" w:hAnsi="Courier New" w:cs="Courier New"/>
    </w:rPr>
  </w:style>
  <w:style w:type="character" w:customStyle="1" w:styleId="WW8Num8z2">
    <w:name w:val="WW8Num8z2"/>
    <w:rsid w:val="0002109B"/>
    <w:rPr>
      <w:rFonts w:ascii="Wingdings" w:hAnsi="Wingdings"/>
    </w:rPr>
  </w:style>
  <w:style w:type="character" w:customStyle="1" w:styleId="WW8Num8z3">
    <w:name w:val="WW8Num8z3"/>
    <w:rsid w:val="0002109B"/>
    <w:rPr>
      <w:rFonts w:ascii="Symbol" w:hAnsi="Symbol"/>
    </w:rPr>
  </w:style>
  <w:style w:type="character" w:customStyle="1" w:styleId="WW8Num12z0">
    <w:name w:val="WW8Num12z0"/>
    <w:rsid w:val="0002109B"/>
    <w:rPr>
      <w:rFonts w:ascii="Symbol" w:hAnsi="Symbol"/>
    </w:rPr>
  </w:style>
  <w:style w:type="character" w:customStyle="1" w:styleId="WW8Num12z1">
    <w:name w:val="WW8Num12z1"/>
    <w:rsid w:val="0002109B"/>
    <w:rPr>
      <w:rFonts w:ascii="Courier New" w:hAnsi="Courier New" w:cs="Courier New"/>
    </w:rPr>
  </w:style>
  <w:style w:type="character" w:customStyle="1" w:styleId="WW8Num12z2">
    <w:name w:val="WW8Num12z2"/>
    <w:rsid w:val="0002109B"/>
    <w:rPr>
      <w:rFonts w:ascii="Wingdings" w:hAnsi="Wingdings"/>
    </w:rPr>
  </w:style>
  <w:style w:type="character" w:customStyle="1" w:styleId="WW8Num14z0">
    <w:name w:val="WW8Num14z0"/>
    <w:rsid w:val="0002109B"/>
    <w:rPr>
      <w:color w:val="000000"/>
    </w:rPr>
  </w:style>
  <w:style w:type="character" w:customStyle="1" w:styleId="WW-">
    <w:name w:val="WW-Προεπιλεγμένη γραμματοσειρά"/>
    <w:rsid w:val="0002109B"/>
  </w:style>
  <w:style w:type="character" w:customStyle="1" w:styleId="a6">
    <w:name w:val="Χαρακτήρες αρίθμησης"/>
    <w:rsid w:val="0002109B"/>
    <w:rPr>
      <w:i/>
      <w:iCs/>
    </w:rPr>
  </w:style>
  <w:style w:type="character" w:styleId="a7">
    <w:name w:val="page number"/>
    <w:basedOn w:val="11"/>
    <w:rsid w:val="0002109B"/>
  </w:style>
  <w:style w:type="paragraph" w:customStyle="1" w:styleId="a8">
    <w:name w:val="Επικεφαλίδα"/>
    <w:basedOn w:val="a"/>
    <w:next w:val="a9"/>
    <w:rsid w:val="0002109B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basedOn w:val="a"/>
    <w:link w:val="Char0"/>
    <w:rsid w:val="0002109B"/>
    <w:pPr>
      <w:suppressAutoHyphens/>
      <w:jc w:val="both"/>
    </w:pPr>
    <w:rPr>
      <w:rFonts w:eastAsia="Times New Roman"/>
      <w:b/>
      <w:lang w:eastAsia="ar-SA"/>
    </w:rPr>
  </w:style>
  <w:style w:type="character" w:customStyle="1" w:styleId="Char0">
    <w:name w:val="Σώμα κειμένου Char"/>
    <w:basedOn w:val="a0"/>
    <w:link w:val="a9"/>
    <w:rsid w:val="0002109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a">
    <w:name w:val="List"/>
    <w:basedOn w:val="a9"/>
    <w:rsid w:val="0002109B"/>
    <w:rPr>
      <w:rFonts w:cs="Tahoma"/>
    </w:rPr>
  </w:style>
  <w:style w:type="paragraph" w:customStyle="1" w:styleId="21">
    <w:name w:val="Λεζάντα2"/>
    <w:basedOn w:val="a"/>
    <w:rsid w:val="0002109B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ab">
    <w:name w:val="Ευρετήριο"/>
    <w:basedOn w:val="a"/>
    <w:rsid w:val="0002109B"/>
    <w:pPr>
      <w:suppressLineNumbers/>
      <w:suppressAutoHyphens/>
    </w:pPr>
    <w:rPr>
      <w:rFonts w:eastAsia="Times New Roman" w:cs="Tahoma"/>
      <w:lang w:eastAsia="ar-SA"/>
    </w:rPr>
  </w:style>
  <w:style w:type="paragraph" w:customStyle="1" w:styleId="12">
    <w:name w:val="Λεζάντα1"/>
    <w:basedOn w:val="a"/>
    <w:rsid w:val="0002109B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210">
    <w:name w:val="Σώμα κείμενου 21"/>
    <w:basedOn w:val="a"/>
    <w:qFormat/>
    <w:rsid w:val="0002109B"/>
    <w:pPr>
      <w:suppressAutoHyphens/>
      <w:jc w:val="center"/>
    </w:pPr>
    <w:rPr>
      <w:rFonts w:eastAsia="Times New Roman"/>
      <w:b/>
      <w:sz w:val="28"/>
      <w:lang w:eastAsia="ar-SA"/>
    </w:rPr>
  </w:style>
  <w:style w:type="paragraph" w:customStyle="1" w:styleId="31">
    <w:name w:val="Σώμα κείμενου 31"/>
    <w:basedOn w:val="a"/>
    <w:rsid w:val="0002109B"/>
    <w:pPr>
      <w:tabs>
        <w:tab w:val="left" w:pos="360"/>
      </w:tabs>
      <w:suppressAutoHyphens/>
      <w:jc w:val="both"/>
    </w:pPr>
    <w:rPr>
      <w:rFonts w:eastAsia="Times New Roman"/>
      <w:lang w:eastAsia="ar-SA"/>
    </w:rPr>
  </w:style>
  <w:style w:type="paragraph" w:customStyle="1" w:styleId="ac">
    <w:name w:val="Περιεχόμενα πίνακα"/>
    <w:basedOn w:val="a"/>
    <w:rsid w:val="0002109B"/>
    <w:pPr>
      <w:suppressLineNumbers/>
      <w:suppressAutoHyphens/>
    </w:pPr>
    <w:rPr>
      <w:rFonts w:eastAsia="Times New Roman"/>
      <w:lang w:eastAsia="ar-SA"/>
    </w:rPr>
  </w:style>
  <w:style w:type="paragraph" w:customStyle="1" w:styleId="ad">
    <w:name w:val="Επικεφαλίδα πίνακα"/>
    <w:basedOn w:val="ac"/>
    <w:rsid w:val="0002109B"/>
    <w:pPr>
      <w:jc w:val="center"/>
    </w:pPr>
    <w:rPr>
      <w:b/>
      <w:bCs/>
    </w:rPr>
  </w:style>
  <w:style w:type="paragraph" w:styleId="ae">
    <w:name w:val="Body Text Indent"/>
    <w:basedOn w:val="a"/>
    <w:link w:val="Char1"/>
    <w:rsid w:val="0002109B"/>
    <w:pPr>
      <w:suppressAutoHyphens/>
      <w:ind w:firstLine="567"/>
      <w:jc w:val="both"/>
    </w:pPr>
    <w:rPr>
      <w:rFonts w:eastAsia="Times New Roman"/>
      <w:lang w:eastAsia="ar-SA"/>
    </w:rPr>
  </w:style>
  <w:style w:type="character" w:customStyle="1" w:styleId="Char1">
    <w:name w:val="Σώμα κείμενου με εσοχή Char"/>
    <w:basedOn w:val="a0"/>
    <w:link w:val="ae"/>
    <w:rsid w:val="000210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Char2"/>
    <w:uiPriority w:val="99"/>
    <w:rsid w:val="0002109B"/>
    <w:pPr>
      <w:tabs>
        <w:tab w:val="center" w:pos="4153"/>
        <w:tab w:val="right" w:pos="8306"/>
      </w:tabs>
      <w:suppressAutoHyphens/>
    </w:pPr>
    <w:rPr>
      <w:rFonts w:eastAsia="Times New Roman"/>
      <w:lang w:eastAsia="ar-SA"/>
    </w:rPr>
  </w:style>
  <w:style w:type="character" w:customStyle="1" w:styleId="Char2">
    <w:name w:val="Κεφαλίδα Char"/>
    <w:basedOn w:val="a0"/>
    <w:link w:val="af"/>
    <w:uiPriority w:val="99"/>
    <w:rsid w:val="000210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Περιεχόμενα πλαισίου"/>
    <w:basedOn w:val="a9"/>
    <w:rsid w:val="0002109B"/>
  </w:style>
  <w:style w:type="paragraph" w:styleId="22">
    <w:name w:val="Body Text 2"/>
    <w:basedOn w:val="a"/>
    <w:link w:val="2Char0"/>
    <w:rsid w:val="0002109B"/>
    <w:pPr>
      <w:spacing w:after="120" w:line="480" w:lineRule="auto"/>
    </w:pPr>
    <w:rPr>
      <w:rFonts w:eastAsia="Times New Roman"/>
      <w:lang w:val="x-none" w:eastAsia="x-none"/>
    </w:rPr>
  </w:style>
  <w:style w:type="character" w:customStyle="1" w:styleId="2Char0">
    <w:name w:val="Σώμα κείμενου 2 Char"/>
    <w:basedOn w:val="a0"/>
    <w:link w:val="22"/>
    <w:rsid w:val="000210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footer"/>
    <w:basedOn w:val="a"/>
    <w:link w:val="Char3"/>
    <w:uiPriority w:val="99"/>
    <w:rsid w:val="0002109B"/>
    <w:pPr>
      <w:tabs>
        <w:tab w:val="center" w:pos="4153"/>
        <w:tab w:val="right" w:pos="8306"/>
      </w:tabs>
      <w:suppressAutoHyphens/>
    </w:pPr>
    <w:rPr>
      <w:rFonts w:eastAsia="Times New Roman"/>
      <w:lang w:val="x-none" w:eastAsia="ar-SA"/>
    </w:rPr>
  </w:style>
  <w:style w:type="character" w:customStyle="1" w:styleId="Char3">
    <w:name w:val="Υποσέλιδο Char"/>
    <w:basedOn w:val="a0"/>
    <w:link w:val="af1"/>
    <w:uiPriority w:val="99"/>
    <w:rsid w:val="0002109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f2">
    <w:name w:val="annotation reference"/>
    <w:uiPriority w:val="99"/>
    <w:rsid w:val="0002109B"/>
    <w:rPr>
      <w:sz w:val="16"/>
      <w:szCs w:val="16"/>
    </w:rPr>
  </w:style>
  <w:style w:type="character" w:styleId="af3">
    <w:name w:val="Strong"/>
    <w:uiPriority w:val="22"/>
    <w:qFormat/>
    <w:rsid w:val="0002109B"/>
    <w:rPr>
      <w:rFonts w:cs="Times New Roman"/>
      <w:b/>
      <w:bCs/>
    </w:rPr>
  </w:style>
  <w:style w:type="character" w:customStyle="1" w:styleId="hps">
    <w:name w:val="hps"/>
    <w:basedOn w:val="a0"/>
    <w:rsid w:val="0002109B"/>
  </w:style>
  <w:style w:type="paragraph" w:customStyle="1" w:styleId="NoSpacing1">
    <w:name w:val="No Spacing1"/>
    <w:uiPriority w:val="1"/>
    <w:qFormat/>
    <w:rsid w:val="0002109B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Emphasis"/>
    <w:uiPriority w:val="20"/>
    <w:qFormat/>
    <w:rsid w:val="0002109B"/>
    <w:rPr>
      <w:i/>
      <w:iCs/>
    </w:rPr>
  </w:style>
  <w:style w:type="character" w:customStyle="1" w:styleId="breadcrumbs">
    <w:name w:val="breadcrumbs"/>
    <w:basedOn w:val="a0"/>
    <w:rsid w:val="0002109B"/>
  </w:style>
  <w:style w:type="character" w:customStyle="1" w:styleId="normal-c01">
    <w:name w:val="normal-c01"/>
    <w:rsid w:val="0002109B"/>
    <w:rPr>
      <w:rFonts w:ascii="Georgia" w:hAnsi="Georgia" w:hint="default"/>
      <w:sz w:val="18"/>
      <w:szCs w:val="18"/>
    </w:rPr>
  </w:style>
  <w:style w:type="character" w:customStyle="1" w:styleId="normal-c5">
    <w:name w:val="normal-c5"/>
    <w:rsid w:val="0002109B"/>
    <w:rPr>
      <w:rFonts w:ascii="Georgia" w:hAnsi="Georgia" w:hint="default"/>
      <w:b/>
      <w:bCs/>
      <w:sz w:val="18"/>
      <w:szCs w:val="18"/>
    </w:rPr>
  </w:style>
  <w:style w:type="character" w:customStyle="1" w:styleId="normal-c11">
    <w:name w:val="normal-c11"/>
    <w:rsid w:val="0002109B"/>
    <w:rPr>
      <w:rFonts w:ascii="Georgia" w:hAnsi="Georgia" w:hint="default"/>
      <w:i/>
      <w:iCs/>
      <w:sz w:val="18"/>
      <w:szCs w:val="18"/>
    </w:rPr>
  </w:style>
  <w:style w:type="paragraph" w:styleId="af5">
    <w:name w:val="Title"/>
    <w:basedOn w:val="a"/>
    <w:next w:val="a"/>
    <w:link w:val="Char4"/>
    <w:uiPriority w:val="10"/>
    <w:qFormat/>
    <w:rsid w:val="0002109B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  <w:lang w:val="en-GB"/>
    </w:rPr>
  </w:style>
  <w:style w:type="character" w:customStyle="1" w:styleId="Char4">
    <w:name w:val="Τίτλος Char"/>
    <w:basedOn w:val="a0"/>
    <w:link w:val="af5"/>
    <w:uiPriority w:val="10"/>
    <w:rsid w:val="0002109B"/>
    <w:rPr>
      <w:rFonts w:ascii="Cambria" w:eastAsia="MS Gothic" w:hAnsi="Cambria" w:cs="Times New Roman"/>
      <w:b/>
      <w:bCs/>
      <w:kern w:val="28"/>
      <w:sz w:val="32"/>
      <w:szCs w:val="32"/>
      <w:lang w:val="en-GB" w:eastAsia="el-GR"/>
    </w:rPr>
  </w:style>
  <w:style w:type="character" w:customStyle="1" w:styleId="apple-converted-space">
    <w:name w:val="apple-converted-space"/>
    <w:rsid w:val="0002109B"/>
  </w:style>
  <w:style w:type="paragraph" w:customStyle="1" w:styleId="western">
    <w:name w:val="western"/>
    <w:basedOn w:val="a"/>
    <w:rsid w:val="0002109B"/>
    <w:pPr>
      <w:spacing w:before="100" w:beforeAutospacing="1" w:after="115"/>
    </w:pPr>
    <w:rPr>
      <w:rFonts w:eastAsia="Times New Roman"/>
    </w:rPr>
  </w:style>
  <w:style w:type="numbering" w:customStyle="1" w:styleId="23">
    <w:name w:val="Χωρίς λίστα2"/>
    <w:next w:val="a2"/>
    <w:uiPriority w:val="99"/>
    <w:semiHidden/>
    <w:unhideWhenUsed/>
    <w:rsid w:val="0002109B"/>
  </w:style>
  <w:style w:type="paragraph" w:styleId="af6">
    <w:name w:val="Subtitle"/>
    <w:basedOn w:val="a"/>
    <w:link w:val="Char5"/>
    <w:qFormat/>
    <w:rsid w:val="0002109B"/>
    <w:pPr>
      <w:jc w:val="center"/>
    </w:pPr>
    <w:rPr>
      <w:rFonts w:eastAsia="Times New Roman"/>
      <w:b/>
      <w:color w:val="000080"/>
      <w:spacing w:val="66"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5">
    <w:name w:val="Υπότιτλος Char"/>
    <w:basedOn w:val="a0"/>
    <w:link w:val="af6"/>
    <w:rsid w:val="0002109B"/>
    <w:rPr>
      <w:rFonts w:ascii="Times New Roman" w:eastAsia="Times New Roman" w:hAnsi="Times New Roman" w:cs="Times New Roman"/>
      <w:b/>
      <w:color w:val="000080"/>
      <w:spacing w:val="66"/>
      <w:sz w:val="28"/>
      <w:szCs w:val="20"/>
      <w:lang w:eastAsia="el-G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Body Text 3"/>
    <w:basedOn w:val="a"/>
    <w:link w:val="3Char0"/>
    <w:semiHidden/>
    <w:unhideWhenUsed/>
    <w:rsid w:val="0002109B"/>
    <w:pPr>
      <w:overflowPunct w:val="0"/>
      <w:autoSpaceDE w:val="0"/>
      <w:autoSpaceDN w:val="0"/>
      <w:adjustRightInd w:val="0"/>
      <w:jc w:val="both"/>
    </w:pPr>
    <w:rPr>
      <w:rFonts w:ascii="Arial" w:hAnsi="Arial" w:cs="Arial"/>
      <w:b/>
      <w:bCs/>
      <w:szCs w:val="22"/>
      <w:lang w:eastAsia="en-US"/>
    </w:rPr>
  </w:style>
  <w:style w:type="character" w:customStyle="1" w:styleId="3Char0">
    <w:name w:val="Σώμα κείμενου 3 Char"/>
    <w:basedOn w:val="a0"/>
    <w:link w:val="30"/>
    <w:semiHidden/>
    <w:rsid w:val="0002109B"/>
    <w:rPr>
      <w:rFonts w:ascii="Arial" w:eastAsia="Calibri" w:hAnsi="Arial" w:cs="Arial"/>
      <w:b/>
      <w:bCs/>
      <w:sz w:val="24"/>
    </w:rPr>
  </w:style>
  <w:style w:type="paragraph" w:customStyle="1" w:styleId="13">
    <w:name w:val="Παράγραφος λίστας1"/>
    <w:basedOn w:val="a"/>
    <w:rsid w:val="0002109B"/>
    <w:pPr>
      <w:ind w:left="720"/>
      <w:contextualSpacing/>
    </w:pPr>
  </w:style>
  <w:style w:type="paragraph" w:customStyle="1" w:styleId="papertitle">
    <w:name w:val="paper_title"/>
    <w:basedOn w:val="a"/>
    <w:rsid w:val="0002109B"/>
    <w:pPr>
      <w:spacing w:before="72" w:after="48"/>
      <w:ind w:left="20" w:right="20"/>
    </w:pPr>
    <w:rPr>
      <w:rFonts w:ascii="Arial" w:eastAsia="Times New Roman" w:hAnsi="Arial" w:cs="Arial"/>
      <w:b/>
      <w:bCs/>
      <w:color w:val="903000"/>
      <w:sz w:val="18"/>
      <w:szCs w:val="18"/>
    </w:rPr>
  </w:style>
  <w:style w:type="character" w:customStyle="1" w:styleId="A20">
    <w:name w:val="A2"/>
    <w:uiPriority w:val="99"/>
    <w:rsid w:val="0002109B"/>
    <w:rPr>
      <w:b/>
      <w:bCs/>
      <w:color w:val="000000"/>
      <w:sz w:val="20"/>
      <w:szCs w:val="20"/>
    </w:rPr>
  </w:style>
  <w:style w:type="character" w:customStyle="1" w:styleId="byline">
    <w:name w:val="byline"/>
    <w:basedOn w:val="a0"/>
    <w:rsid w:val="0002109B"/>
  </w:style>
  <w:style w:type="paragraph" w:customStyle="1" w:styleId="RefChar">
    <w:name w:val="Ref Char"/>
    <w:uiPriority w:val="99"/>
    <w:rsid w:val="0002109B"/>
    <w:pPr>
      <w:keepLines/>
      <w:suppressAutoHyphens/>
      <w:spacing w:after="0" w:line="240" w:lineRule="auto"/>
      <w:ind w:left="340" w:hanging="340"/>
      <w:jc w:val="both"/>
    </w:pPr>
    <w:rPr>
      <w:rFonts w:ascii="Times New Roman" w:eastAsia="PMingLiU" w:hAnsi="Times New Roman" w:cs="Times New Roman"/>
      <w:szCs w:val="20"/>
      <w:lang w:val="en-GB" w:eastAsia="ar-SA"/>
    </w:rPr>
  </w:style>
  <w:style w:type="character" w:styleId="-0">
    <w:name w:val="FollowedHyperlink"/>
    <w:basedOn w:val="a0"/>
    <w:uiPriority w:val="99"/>
    <w:semiHidden/>
    <w:unhideWhenUsed/>
    <w:rsid w:val="0002109B"/>
    <w:rPr>
      <w:color w:val="954F72"/>
      <w:u w:val="single"/>
    </w:rPr>
  </w:style>
  <w:style w:type="paragraph" w:customStyle="1" w:styleId="msonormal0">
    <w:name w:val="msonormal"/>
    <w:basedOn w:val="a"/>
    <w:rsid w:val="0002109B"/>
    <w:pP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a"/>
    <w:rsid w:val="0002109B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65">
    <w:name w:val="xl65"/>
    <w:basedOn w:val="a"/>
    <w:rsid w:val="0002109B"/>
    <w:pPr>
      <w:spacing w:before="100" w:beforeAutospacing="1" w:after="100" w:afterAutospacing="1"/>
      <w:ind w:firstLineChars="100" w:firstLine="100"/>
      <w:textAlignment w:val="center"/>
    </w:pPr>
    <w:rPr>
      <w:rFonts w:eastAsia="Times New Roman"/>
      <w:b/>
      <w:bCs/>
    </w:rPr>
  </w:style>
  <w:style w:type="paragraph" w:customStyle="1" w:styleId="xl66">
    <w:name w:val="xl66"/>
    <w:basedOn w:val="a"/>
    <w:rsid w:val="0002109B"/>
    <w:pPr>
      <w:spacing w:before="100" w:beforeAutospacing="1" w:after="100" w:afterAutospacing="1"/>
      <w:ind w:firstLineChars="200" w:firstLine="200"/>
      <w:textAlignment w:val="center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451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4</cp:revision>
  <dcterms:created xsi:type="dcterms:W3CDTF">2024-10-14T07:02:00Z</dcterms:created>
  <dcterms:modified xsi:type="dcterms:W3CDTF">2024-10-14T07:14:00Z</dcterms:modified>
</cp:coreProperties>
</file>